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077"/>
        <w:gridCol w:w="5494"/>
      </w:tblGrid>
      <w:tr w:rsidR="00B90203" w:rsidRPr="00B90203" w:rsidTr="00635609">
        <w:tc>
          <w:tcPr>
            <w:tcW w:w="4077" w:type="dxa"/>
          </w:tcPr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 МБОУ СОШ № 49 Каримовой Е.Ю.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203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родителя (законного представителя)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203">
              <w:rPr>
                <w:rFonts w:ascii="Times New Roman" w:eastAsia="Times New Roman" w:hAnsi="Times New Roman" w:cs="Times New Roman"/>
                <w:sz w:val="24"/>
                <w:szCs w:val="24"/>
              </w:rPr>
              <w:t>тел. _______________________________________</w:t>
            </w:r>
          </w:p>
          <w:p w:rsidR="00B90203" w:rsidRPr="00B90203" w:rsidRDefault="00B90203" w:rsidP="00B90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90203" w:rsidRPr="00B90203" w:rsidRDefault="00B90203" w:rsidP="00B90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>Прошу зачислить моего ребенка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на обучении по дополнительной </w:t>
      </w:r>
      <w:proofErr w:type="spellStart"/>
      <w:r w:rsidRPr="00B90203">
        <w:rPr>
          <w:rFonts w:ascii="Times New Roman" w:eastAsia="Times New Roman" w:hAnsi="Times New Roman" w:cs="Times New Roman"/>
          <w:sz w:val="28"/>
          <w:szCs w:val="28"/>
        </w:rPr>
        <w:t>общеразвивающей</w:t>
      </w:r>
      <w:proofErr w:type="spellEnd"/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 программе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 с « _____ » ______________ 202</w:t>
      </w:r>
      <w:r w:rsidRPr="00B90203">
        <w:rPr>
          <w:rFonts w:ascii="Times New Roman" w:eastAsia="Times New Roman" w:hAnsi="Times New Roman" w:cs="Times New Roman"/>
          <w:sz w:val="28"/>
          <w:szCs w:val="28"/>
        </w:rPr>
        <w:softHyphen/>
        <w:t>_года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 Уставом МБОУ СОШ № 49, лицензией на право ведения образовательной деятельности, с Положением об оказании платных образовательных услуг, с дополнительной </w:t>
      </w:r>
      <w:proofErr w:type="spellStart"/>
      <w:r w:rsidRPr="00B90203">
        <w:rPr>
          <w:rFonts w:ascii="Times New Roman" w:eastAsia="Times New Roman" w:hAnsi="Times New Roman" w:cs="Times New Roman"/>
          <w:sz w:val="28"/>
          <w:szCs w:val="28"/>
        </w:rPr>
        <w:t>общеразвивающей</w:t>
      </w:r>
      <w:proofErr w:type="spellEnd"/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 программой и другими документами, регламентирующими организацию и осуществление образовательной деятельности, правами и обязанностями обучающихся, в том числе через информационные системы общего пользования ознакомле</w:t>
      </w:r>
      <w:proofErr w:type="gramStart"/>
      <w:r w:rsidRPr="00B90203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B90203">
        <w:rPr>
          <w:rFonts w:ascii="Times New Roman" w:eastAsia="Times New Roman" w:hAnsi="Times New Roman" w:cs="Times New Roman"/>
          <w:sz w:val="28"/>
          <w:szCs w:val="28"/>
        </w:rPr>
        <w:t>а).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>Согласен (</w:t>
      </w:r>
      <w:proofErr w:type="gramStart"/>
      <w:r w:rsidRPr="00B90203">
        <w:rPr>
          <w:rFonts w:ascii="Times New Roman" w:eastAsia="Times New Roman" w:hAnsi="Times New Roman" w:cs="Times New Roman"/>
          <w:sz w:val="28"/>
          <w:szCs w:val="28"/>
        </w:rPr>
        <w:t>согласна</w:t>
      </w:r>
      <w:proofErr w:type="gramEnd"/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) на обработку своих персональных данных и персональных данных ребенка в порядке, установленном Федеральным законом № 152-ФЗ «О персональных данных» на период обучения по дополнительной </w:t>
      </w:r>
      <w:proofErr w:type="spellStart"/>
      <w:r w:rsidRPr="00B90203">
        <w:rPr>
          <w:rFonts w:ascii="Times New Roman" w:eastAsia="Times New Roman" w:hAnsi="Times New Roman" w:cs="Times New Roman"/>
          <w:sz w:val="28"/>
          <w:szCs w:val="28"/>
        </w:rPr>
        <w:t>общеразвивающей</w:t>
      </w:r>
      <w:proofErr w:type="spellEnd"/>
      <w:r w:rsidRPr="00B90203">
        <w:rPr>
          <w:rFonts w:ascii="Times New Roman" w:eastAsia="Times New Roman" w:hAnsi="Times New Roman" w:cs="Times New Roman"/>
          <w:sz w:val="28"/>
          <w:szCs w:val="28"/>
        </w:rPr>
        <w:t xml:space="preserve"> программе.</w:t>
      </w: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203" w:rsidRPr="00B90203" w:rsidRDefault="00B90203" w:rsidP="00B9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203">
        <w:rPr>
          <w:rFonts w:ascii="Times New Roman" w:eastAsia="Times New Roman" w:hAnsi="Times New Roman" w:cs="Times New Roman"/>
          <w:sz w:val="28"/>
          <w:szCs w:val="28"/>
        </w:rPr>
        <w:t>«_____» _____________ 20___ г.             Подпись ________________________</w:t>
      </w: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90203" w:rsidRPr="00B90203" w:rsidRDefault="00B90203" w:rsidP="00B9020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84750" w:rsidRDefault="00384750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603332450510203670830559428146817986133868575889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Каримова Елена Юрьевна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26.02.2021 по 26.02.2022</w:t>
            </w:r>
          </w:p>
        </w:tc>
      </w:tr>
    </w:tbl>
    <w:sectPr xmlns:w="http://schemas.openxmlformats.org/wordprocessingml/2006/main" w:rsidR="00384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89">
    <w:multiLevelType w:val="hybridMultilevel"/>
    <w:lvl w:ilvl="0" w:tplc="89473851">
      <w:start w:val="1"/>
      <w:numFmt w:val="decimal"/>
      <w:lvlText w:val="%1."/>
      <w:lvlJc w:val="left"/>
      <w:pPr>
        <w:ind w:left="720" w:hanging="360"/>
      </w:pPr>
    </w:lvl>
    <w:lvl w:ilvl="1" w:tplc="89473851" w:tentative="1">
      <w:start w:val="1"/>
      <w:numFmt w:val="lowerLetter"/>
      <w:lvlText w:val="%2."/>
      <w:lvlJc w:val="left"/>
      <w:pPr>
        <w:ind w:left="1440" w:hanging="360"/>
      </w:pPr>
    </w:lvl>
    <w:lvl w:ilvl="2" w:tplc="89473851" w:tentative="1">
      <w:start w:val="1"/>
      <w:numFmt w:val="lowerRoman"/>
      <w:lvlText w:val="%3."/>
      <w:lvlJc w:val="right"/>
      <w:pPr>
        <w:ind w:left="2160" w:hanging="180"/>
      </w:pPr>
    </w:lvl>
    <w:lvl w:ilvl="3" w:tplc="89473851" w:tentative="1">
      <w:start w:val="1"/>
      <w:numFmt w:val="decimal"/>
      <w:lvlText w:val="%4."/>
      <w:lvlJc w:val="left"/>
      <w:pPr>
        <w:ind w:left="2880" w:hanging="360"/>
      </w:pPr>
    </w:lvl>
    <w:lvl w:ilvl="4" w:tplc="89473851" w:tentative="1">
      <w:start w:val="1"/>
      <w:numFmt w:val="lowerLetter"/>
      <w:lvlText w:val="%5."/>
      <w:lvlJc w:val="left"/>
      <w:pPr>
        <w:ind w:left="3600" w:hanging="360"/>
      </w:pPr>
    </w:lvl>
    <w:lvl w:ilvl="5" w:tplc="89473851" w:tentative="1">
      <w:start w:val="1"/>
      <w:numFmt w:val="lowerRoman"/>
      <w:lvlText w:val="%6."/>
      <w:lvlJc w:val="right"/>
      <w:pPr>
        <w:ind w:left="4320" w:hanging="180"/>
      </w:pPr>
    </w:lvl>
    <w:lvl w:ilvl="6" w:tplc="89473851" w:tentative="1">
      <w:start w:val="1"/>
      <w:numFmt w:val="decimal"/>
      <w:lvlText w:val="%7."/>
      <w:lvlJc w:val="left"/>
      <w:pPr>
        <w:ind w:left="5040" w:hanging="360"/>
      </w:pPr>
    </w:lvl>
    <w:lvl w:ilvl="7" w:tplc="89473851" w:tentative="1">
      <w:start w:val="1"/>
      <w:numFmt w:val="lowerLetter"/>
      <w:lvlText w:val="%8."/>
      <w:lvlJc w:val="left"/>
      <w:pPr>
        <w:ind w:left="5760" w:hanging="360"/>
      </w:pPr>
    </w:lvl>
    <w:lvl w:ilvl="8" w:tplc="89473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88">
    <w:multiLevelType w:val="hybridMultilevel"/>
    <w:lvl w:ilvl="0" w:tplc="33248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88">
    <w:abstractNumId w:val="20988"/>
  </w:num>
  <w:num w:numId="20989">
    <w:abstractNumId w:val="2098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0203"/>
    <w:rsid w:val="00384750"/>
    <w:rsid w:val="00B90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28012610" Type="http://schemas.openxmlformats.org/officeDocument/2006/relationships/numbering" Target="numbering.xml"/><Relationship Id="rId564199578" Type="http://schemas.openxmlformats.org/officeDocument/2006/relationships/footnotes" Target="footnotes.xml"/><Relationship Id="rId737114965" Type="http://schemas.openxmlformats.org/officeDocument/2006/relationships/endnotes" Target="endnotes.xml"/><Relationship Id="rId483035129" Type="http://schemas.openxmlformats.org/officeDocument/2006/relationships/comments" Target="comments.xml"/><Relationship Id="rId295850480" Type="http://schemas.microsoft.com/office/2011/relationships/commentsExtended" Target="commentsExtended.xml"/><Relationship Id="rId644147534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A2JN/21Hiu0QYH+DYj3vSCCDR28=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</SignatureValue>
  <KeyInfo>
    <X509Data>
      <X509Certificate>MIIFezCCA2MCFGmuXN4bNSDagNvjEsKHZo/19nyRMA0GCSqGSIb3DQEBCwUAMIGQ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628012610"/>
            <mdssi:RelationshipReference SourceId="rId564199578"/>
            <mdssi:RelationshipReference SourceId="rId737114965"/>
            <mdssi:RelationshipReference SourceId="rId483035129"/>
            <mdssi:RelationshipReference SourceId="rId295850480"/>
            <mdssi:RelationshipReference SourceId="rId644147534"/>
          </Transform>
          <Transform Algorithm="http://www.w3.org/TR/2001/REC-xml-c14n-20010315"/>
        </Transforms>
        <DigestMethod Algorithm="http://www.w3.org/2000/09/xmldsig#sha1"/>
        <DigestValue>dl3NtfuaD69wAEkauAhbNVkKxUU=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2eHTQvKRGeIAK8kYzEB6/z6cfDE=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KKWtx5wGqwy1IOewTFdDAUnNVTo=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EB+nzk2Cj2Vwh0H9XeDyJg3DH/U=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PC08KxgCkkdHAsjBuZagpICHoI8=</DigestValue>
      </Reference>
      <Reference URI="/word/styles.xml?ContentType=application/vnd.openxmlformats-officedocument.wordprocessingml.styles+xml">
        <DigestMethod Algorithm="http://www.w3.org/2000/09/xmldsig#sha1"/>
        <DigestValue>PgRZ+uNlxsIaplx3G3wOkWePqL0=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2021-03-29T07:07:46Z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Сергеева</cp:lastModifiedBy>
  <cp:revision>2</cp:revision>
  <dcterms:created xsi:type="dcterms:W3CDTF">2021-03-28T19:03:00Z</dcterms:created>
  <dcterms:modified xsi:type="dcterms:W3CDTF">2021-03-28T19:03:00Z</dcterms:modified>
</cp:coreProperties>
</file>