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077"/>
        <w:gridCol w:w="5494"/>
      </w:tblGrid>
      <w:tr w:rsidR="00DC572D" w:rsidRPr="00DC572D" w:rsidTr="00DC572D">
        <w:tc>
          <w:tcPr>
            <w:tcW w:w="4077" w:type="dxa"/>
          </w:tcPr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72D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Директору МБОУ СОШ № 49 Каримовой Е.Ю.</w:t>
            </w: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72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72D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родителя (законного представителя)</w:t>
            </w: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72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C57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 w:rsidRPr="00DC57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адресу:</w:t>
            </w: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72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72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72D">
              <w:rPr>
                <w:rFonts w:ascii="Times New Roman" w:eastAsia="Times New Roman" w:hAnsi="Times New Roman" w:cs="Times New Roman"/>
                <w:sz w:val="24"/>
                <w:szCs w:val="24"/>
              </w:rPr>
              <w:t>тел. _______________________________________</w:t>
            </w:r>
          </w:p>
          <w:p w:rsidR="00DC572D" w:rsidRPr="00DC572D" w:rsidRDefault="00DC572D" w:rsidP="00DC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C572D" w:rsidRPr="00DC572D" w:rsidRDefault="00DC572D" w:rsidP="00DC572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72D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DC572D" w:rsidRPr="00DC572D" w:rsidRDefault="00DC572D" w:rsidP="00DC572D">
      <w:pPr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</w:rPr>
      </w:pPr>
    </w:p>
    <w:p w:rsidR="00DC572D" w:rsidRPr="00DC572D" w:rsidRDefault="00DC572D" w:rsidP="00DC572D">
      <w:pPr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</w:rPr>
      </w:pPr>
    </w:p>
    <w:p w:rsidR="00DC572D" w:rsidRPr="00DC572D" w:rsidRDefault="00DC572D" w:rsidP="00DC572D">
      <w:pPr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</w:rPr>
      </w:pPr>
    </w:p>
    <w:p w:rsidR="00DC572D" w:rsidRPr="00DC572D" w:rsidRDefault="00DC572D" w:rsidP="00DC572D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DC572D" w:rsidRPr="00DC572D" w:rsidRDefault="00DC572D" w:rsidP="00DC572D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572D">
        <w:rPr>
          <w:rFonts w:ascii="Times New Roman" w:eastAsia="Times New Roman" w:hAnsi="Times New Roman" w:cs="Times New Roman"/>
          <w:sz w:val="28"/>
          <w:szCs w:val="28"/>
        </w:rPr>
        <w:t xml:space="preserve">Прошу отчислить моего </w:t>
      </w:r>
      <w:proofErr w:type="spellStart"/>
      <w:r w:rsidRPr="00DC572D">
        <w:rPr>
          <w:rFonts w:ascii="Times New Roman" w:eastAsia="Times New Roman" w:hAnsi="Times New Roman" w:cs="Times New Roman"/>
          <w:sz w:val="28"/>
          <w:szCs w:val="28"/>
        </w:rPr>
        <w:t>ребенка__</w:t>
      </w:r>
      <w:r w:rsidRPr="00DC572D">
        <w:rPr>
          <w:rFonts w:ascii="Times New Roman" w:eastAsia="Times New Roman" w:hAnsi="Times New Roman" w:cs="Times New Roman"/>
          <w:sz w:val="28"/>
          <w:szCs w:val="28"/>
        </w:rPr>
        <w:softHyphen/>
        <w:t>__________________________________</w:t>
      </w:r>
      <w:r w:rsidRPr="00DC572D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DC572D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DC572D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DC572D">
        <w:rPr>
          <w:rFonts w:ascii="Times New Roman" w:eastAsia="Times New Roman" w:hAnsi="Times New Roman" w:cs="Times New Roman"/>
          <w:sz w:val="28"/>
          <w:szCs w:val="28"/>
        </w:rPr>
        <w:softHyphen/>
        <w:t>обучающегося</w:t>
      </w:r>
      <w:proofErr w:type="spellEnd"/>
      <w:r w:rsidRPr="00DC572D">
        <w:rPr>
          <w:rFonts w:ascii="Times New Roman" w:eastAsia="Times New Roman" w:hAnsi="Times New Roman" w:cs="Times New Roman"/>
          <w:sz w:val="28"/>
          <w:szCs w:val="28"/>
        </w:rPr>
        <w:t xml:space="preserve"> ____ «___» класса, с </w:t>
      </w:r>
      <w:proofErr w:type="gramStart"/>
      <w:r w:rsidRPr="00DC572D">
        <w:rPr>
          <w:rFonts w:ascii="Times New Roman" w:eastAsia="Times New Roman" w:hAnsi="Times New Roman" w:cs="Times New Roman"/>
          <w:sz w:val="28"/>
          <w:szCs w:val="28"/>
        </w:rPr>
        <w:t>дополнительной</w:t>
      </w:r>
      <w:proofErr w:type="gramEnd"/>
      <w:r w:rsidRPr="00DC57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572D">
        <w:rPr>
          <w:rFonts w:ascii="Times New Roman" w:eastAsia="Times New Roman" w:hAnsi="Times New Roman" w:cs="Times New Roman"/>
          <w:sz w:val="28"/>
          <w:szCs w:val="28"/>
        </w:rPr>
        <w:t>общеразвивающей</w:t>
      </w:r>
      <w:proofErr w:type="spellEnd"/>
      <w:r w:rsidRPr="00DC572D">
        <w:rPr>
          <w:rFonts w:ascii="Times New Roman" w:eastAsia="Times New Roman" w:hAnsi="Times New Roman" w:cs="Times New Roman"/>
          <w:sz w:val="28"/>
          <w:szCs w:val="28"/>
        </w:rPr>
        <w:t xml:space="preserve"> программы </w:t>
      </w:r>
      <w:r w:rsidRPr="00DC572D">
        <w:rPr>
          <w:rFonts w:ascii="Times New Roman" w:eastAsia="Times New Roman" w:hAnsi="Times New Roman" w:cs="Times New Roman"/>
          <w:sz w:val="28"/>
          <w:szCs w:val="28"/>
          <w:u w:val="single"/>
        </w:rPr>
        <w:t>«</w:t>
      </w:r>
      <w:r w:rsidRPr="00DC572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  <w:r w:rsidRPr="00DC572D">
        <w:rPr>
          <w:rFonts w:ascii="Times New Roman" w:eastAsia="Times New Roman" w:hAnsi="Times New Roman" w:cs="Times New Roman"/>
          <w:sz w:val="28"/>
          <w:szCs w:val="28"/>
          <w:u w:val="single"/>
        </w:rPr>
        <w:t>»</w:t>
      </w:r>
    </w:p>
    <w:p w:rsidR="00DC572D" w:rsidRPr="00DC572D" w:rsidRDefault="00DC572D" w:rsidP="00DC572D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572D">
        <w:rPr>
          <w:rFonts w:ascii="Times New Roman" w:eastAsia="Times New Roman" w:hAnsi="Times New Roman" w:cs="Times New Roman"/>
          <w:sz w:val="28"/>
          <w:szCs w:val="28"/>
        </w:rPr>
        <w:tab/>
      </w:r>
      <w:r w:rsidRPr="00DC572D">
        <w:rPr>
          <w:rFonts w:ascii="Times New Roman" w:eastAsia="Times New Roman" w:hAnsi="Times New Roman" w:cs="Times New Roman"/>
          <w:sz w:val="28"/>
          <w:szCs w:val="28"/>
        </w:rPr>
        <w:tab/>
      </w:r>
      <w:r w:rsidRPr="00DC572D">
        <w:rPr>
          <w:rFonts w:ascii="Times New Roman" w:eastAsia="Times New Roman" w:hAnsi="Times New Roman" w:cs="Times New Roman"/>
          <w:sz w:val="28"/>
          <w:szCs w:val="28"/>
        </w:rPr>
        <w:tab/>
      </w:r>
      <w:r w:rsidRPr="00DC572D">
        <w:rPr>
          <w:rFonts w:ascii="Times New Roman" w:eastAsia="Times New Roman" w:hAnsi="Times New Roman" w:cs="Times New Roman"/>
          <w:sz w:val="28"/>
          <w:szCs w:val="28"/>
        </w:rPr>
        <w:tab/>
      </w:r>
      <w:r w:rsidRPr="00DC572D">
        <w:rPr>
          <w:rFonts w:ascii="Times New Roman" w:eastAsia="Times New Roman" w:hAnsi="Times New Roman" w:cs="Times New Roman"/>
          <w:sz w:val="28"/>
          <w:szCs w:val="28"/>
        </w:rPr>
        <w:tab/>
      </w:r>
      <w:r w:rsidRPr="00DC572D">
        <w:rPr>
          <w:rFonts w:ascii="Times New Roman" w:eastAsia="Times New Roman" w:hAnsi="Times New Roman" w:cs="Times New Roman"/>
          <w:sz w:val="28"/>
          <w:szCs w:val="28"/>
        </w:rPr>
        <w:tab/>
        <w:t>(название ПОУ)</w:t>
      </w:r>
    </w:p>
    <w:p w:rsidR="00DC572D" w:rsidRPr="00DC572D" w:rsidRDefault="00DC572D" w:rsidP="00DC572D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572D">
        <w:rPr>
          <w:rFonts w:ascii="Times New Roman" w:eastAsia="Times New Roman" w:hAnsi="Times New Roman" w:cs="Times New Roman"/>
          <w:sz w:val="28"/>
          <w:szCs w:val="28"/>
        </w:rPr>
        <w:t xml:space="preserve">и расторгнуть соответствующий договор об образовании на </w:t>
      </w:r>
      <w:proofErr w:type="gramStart"/>
      <w:r w:rsidRPr="00DC572D">
        <w:rPr>
          <w:rFonts w:ascii="Times New Roman" w:eastAsia="Times New Roman" w:hAnsi="Times New Roman" w:cs="Times New Roman"/>
          <w:sz w:val="28"/>
          <w:szCs w:val="28"/>
        </w:rPr>
        <w:t>обучение</w:t>
      </w:r>
      <w:proofErr w:type="gramEnd"/>
      <w:r w:rsidRPr="00DC572D">
        <w:rPr>
          <w:rFonts w:ascii="Times New Roman" w:eastAsia="Times New Roman" w:hAnsi="Times New Roman" w:cs="Times New Roman"/>
          <w:sz w:val="28"/>
          <w:szCs w:val="28"/>
        </w:rPr>
        <w:t xml:space="preserve"> по дополнительным образовательным программам  №__ от «___» ____________ 202_ года с «___»  __________ 202_ года.</w:t>
      </w:r>
    </w:p>
    <w:p w:rsidR="00DC572D" w:rsidRPr="00DC572D" w:rsidRDefault="00DC572D" w:rsidP="00DC572D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572D">
        <w:rPr>
          <w:rFonts w:ascii="Times New Roman" w:eastAsia="Times New Roman" w:hAnsi="Times New Roman" w:cs="Times New Roman"/>
          <w:sz w:val="28"/>
          <w:szCs w:val="28"/>
        </w:rPr>
        <w:tab/>
      </w:r>
      <w:r w:rsidRPr="00DC572D">
        <w:rPr>
          <w:rFonts w:ascii="Times New Roman" w:eastAsia="Times New Roman" w:hAnsi="Times New Roman" w:cs="Times New Roman"/>
          <w:sz w:val="28"/>
          <w:szCs w:val="28"/>
        </w:rPr>
        <w:tab/>
      </w:r>
      <w:r w:rsidRPr="00DC572D">
        <w:rPr>
          <w:rFonts w:ascii="Times New Roman" w:eastAsia="Times New Roman" w:hAnsi="Times New Roman" w:cs="Times New Roman"/>
          <w:sz w:val="28"/>
          <w:szCs w:val="28"/>
        </w:rPr>
        <w:tab/>
      </w:r>
      <w:r w:rsidRPr="00DC572D">
        <w:rPr>
          <w:rFonts w:ascii="Times New Roman" w:eastAsia="Times New Roman" w:hAnsi="Times New Roman" w:cs="Times New Roman"/>
          <w:sz w:val="28"/>
          <w:szCs w:val="28"/>
        </w:rPr>
        <w:tab/>
      </w:r>
      <w:r w:rsidRPr="00DC572D">
        <w:rPr>
          <w:rFonts w:ascii="Times New Roman" w:eastAsia="Times New Roman" w:hAnsi="Times New Roman" w:cs="Times New Roman"/>
          <w:sz w:val="28"/>
          <w:szCs w:val="28"/>
        </w:rPr>
        <w:tab/>
      </w:r>
      <w:r w:rsidRPr="00DC572D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C572D" w:rsidRPr="00DC572D" w:rsidRDefault="00DC572D" w:rsidP="00DC57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572D" w:rsidRPr="00DC572D" w:rsidRDefault="00DC572D" w:rsidP="00DC57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572D">
        <w:rPr>
          <w:rFonts w:ascii="Times New Roman" w:eastAsia="Times New Roman" w:hAnsi="Times New Roman" w:cs="Times New Roman"/>
          <w:sz w:val="28"/>
          <w:szCs w:val="28"/>
        </w:rPr>
        <w:t>«_____» _____________ 20___ г.             Подпись ________________________</w:t>
      </w:r>
    </w:p>
    <w:p w:rsidR="00DC572D" w:rsidRPr="00DC572D" w:rsidRDefault="00DC572D" w:rsidP="00DC572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C572D" w:rsidRPr="00DC572D" w:rsidRDefault="00DC572D" w:rsidP="00DC572D">
      <w:pPr>
        <w:spacing w:after="0" w:line="360" w:lineRule="auto"/>
        <w:ind w:right="-1"/>
        <w:rPr>
          <w:rFonts w:ascii="Times New Roman" w:eastAsia="Times New Roman" w:hAnsi="Times New Roman" w:cs="Times New Roman"/>
          <w:sz w:val="16"/>
          <w:szCs w:val="16"/>
        </w:rPr>
      </w:pPr>
    </w:p>
    <w:p w:rsidR="00DC572D" w:rsidRPr="00DC572D" w:rsidRDefault="00DC572D" w:rsidP="00DC572D">
      <w:pPr>
        <w:spacing w:after="0" w:line="360" w:lineRule="auto"/>
        <w:ind w:right="-1"/>
        <w:rPr>
          <w:rFonts w:ascii="Times New Roman" w:eastAsia="Times New Roman" w:hAnsi="Times New Roman" w:cs="Times New Roman"/>
          <w:sz w:val="16"/>
          <w:szCs w:val="16"/>
        </w:rPr>
      </w:pPr>
    </w:p>
    <w:p w:rsidR="00DC572D" w:rsidRPr="00DC572D" w:rsidRDefault="00DC572D" w:rsidP="00DC572D">
      <w:pPr>
        <w:spacing w:after="0" w:line="360" w:lineRule="auto"/>
        <w:ind w:right="-1"/>
        <w:rPr>
          <w:rFonts w:ascii="Times New Roman" w:eastAsia="Times New Roman" w:hAnsi="Times New Roman" w:cs="Times New Roman"/>
          <w:sz w:val="16"/>
          <w:szCs w:val="16"/>
        </w:rPr>
      </w:pPr>
    </w:p>
    <w:p w:rsidR="00DC572D" w:rsidRPr="00DC572D" w:rsidRDefault="00DC572D" w:rsidP="00DC572D">
      <w:pPr>
        <w:spacing w:after="0" w:line="360" w:lineRule="auto"/>
        <w:ind w:right="-1"/>
        <w:rPr>
          <w:rFonts w:ascii="Times New Roman" w:eastAsia="Times New Roman" w:hAnsi="Times New Roman" w:cs="Times New Roman"/>
          <w:sz w:val="16"/>
          <w:szCs w:val="16"/>
        </w:rPr>
      </w:pPr>
    </w:p>
    <w:p w:rsidR="003C7AEF" w:rsidRDefault="003C7AEF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603332450510203670830559428146817986133868575889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Каримова Елена Юрьевна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26.02.2021 по 26.02.2022</w:t>
            </w:r>
          </w:p>
        </w:tc>
      </w:tr>
    </w:tbl>
    <w:sectPr xmlns:w="http://schemas.openxmlformats.org/wordprocessingml/2006/main" w:rsidR="003C7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26">
    <w:multiLevelType w:val="hybridMultilevel"/>
    <w:lvl w:ilvl="0" w:tplc="33678324">
      <w:start w:val="1"/>
      <w:numFmt w:val="decimal"/>
      <w:lvlText w:val="%1."/>
      <w:lvlJc w:val="left"/>
      <w:pPr>
        <w:ind w:left="720" w:hanging="360"/>
      </w:pPr>
    </w:lvl>
    <w:lvl w:ilvl="1" w:tplc="33678324" w:tentative="1">
      <w:start w:val="1"/>
      <w:numFmt w:val="lowerLetter"/>
      <w:lvlText w:val="%2."/>
      <w:lvlJc w:val="left"/>
      <w:pPr>
        <w:ind w:left="1440" w:hanging="360"/>
      </w:pPr>
    </w:lvl>
    <w:lvl w:ilvl="2" w:tplc="33678324" w:tentative="1">
      <w:start w:val="1"/>
      <w:numFmt w:val="lowerRoman"/>
      <w:lvlText w:val="%3."/>
      <w:lvlJc w:val="right"/>
      <w:pPr>
        <w:ind w:left="2160" w:hanging="180"/>
      </w:pPr>
    </w:lvl>
    <w:lvl w:ilvl="3" w:tplc="33678324" w:tentative="1">
      <w:start w:val="1"/>
      <w:numFmt w:val="decimal"/>
      <w:lvlText w:val="%4."/>
      <w:lvlJc w:val="left"/>
      <w:pPr>
        <w:ind w:left="2880" w:hanging="360"/>
      </w:pPr>
    </w:lvl>
    <w:lvl w:ilvl="4" w:tplc="33678324" w:tentative="1">
      <w:start w:val="1"/>
      <w:numFmt w:val="lowerLetter"/>
      <w:lvlText w:val="%5."/>
      <w:lvlJc w:val="left"/>
      <w:pPr>
        <w:ind w:left="3600" w:hanging="360"/>
      </w:pPr>
    </w:lvl>
    <w:lvl w:ilvl="5" w:tplc="33678324" w:tentative="1">
      <w:start w:val="1"/>
      <w:numFmt w:val="lowerRoman"/>
      <w:lvlText w:val="%6."/>
      <w:lvlJc w:val="right"/>
      <w:pPr>
        <w:ind w:left="4320" w:hanging="180"/>
      </w:pPr>
    </w:lvl>
    <w:lvl w:ilvl="6" w:tplc="33678324" w:tentative="1">
      <w:start w:val="1"/>
      <w:numFmt w:val="decimal"/>
      <w:lvlText w:val="%7."/>
      <w:lvlJc w:val="left"/>
      <w:pPr>
        <w:ind w:left="5040" w:hanging="360"/>
      </w:pPr>
    </w:lvl>
    <w:lvl w:ilvl="7" w:tplc="33678324" w:tentative="1">
      <w:start w:val="1"/>
      <w:numFmt w:val="lowerLetter"/>
      <w:lvlText w:val="%8."/>
      <w:lvlJc w:val="left"/>
      <w:pPr>
        <w:ind w:left="5760" w:hanging="360"/>
      </w:pPr>
    </w:lvl>
    <w:lvl w:ilvl="8" w:tplc="33678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25">
    <w:multiLevelType w:val="hybridMultilevel"/>
    <w:lvl w:ilvl="0" w:tplc="91052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25">
    <w:abstractNumId w:val="15325"/>
  </w:num>
  <w:num w:numId="15326">
    <w:abstractNumId w:val="1532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572D"/>
    <w:rsid w:val="003C7AEF"/>
    <w:rsid w:val="00DC5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434707033" Type="http://schemas.openxmlformats.org/officeDocument/2006/relationships/numbering" Target="numbering.xml"/><Relationship Id="rId307375263" Type="http://schemas.openxmlformats.org/officeDocument/2006/relationships/footnotes" Target="footnotes.xml"/><Relationship Id="rId772118027" Type="http://schemas.openxmlformats.org/officeDocument/2006/relationships/endnotes" Target="endnotes.xml"/><Relationship Id="rId571985448" Type="http://schemas.openxmlformats.org/officeDocument/2006/relationships/comments" Target="comments.xml"/><Relationship Id="rId610787537" Type="http://schemas.microsoft.com/office/2011/relationships/commentsExtended" Target="commentsExtended.xml"/><Relationship Id="rId410031287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Z5P3Gec1xhpEBM/v8bmTOafgvBo=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</SignatureValue>
  <KeyInfo>
    <X509Data>
      <X509Certificate>MIIFezCCA2MCFGmuXN4bNSDagNvjEsKHZo/19nyRMA0GCSqGSIb3DQEBCwUAMIGQ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434707033"/>
            <mdssi:RelationshipReference SourceId="rId307375263"/>
            <mdssi:RelationshipReference SourceId="rId772118027"/>
            <mdssi:RelationshipReference SourceId="rId571985448"/>
            <mdssi:RelationshipReference SourceId="rId610787537"/>
            <mdssi:RelationshipReference SourceId="rId410031287"/>
          </Transform>
          <Transform Algorithm="http://www.w3.org/TR/2001/REC-xml-c14n-20010315"/>
        </Transforms>
        <DigestMethod Algorithm="http://www.w3.org/2000/09/xmldsig#sha1"/>
        <DigestValue>IITs/QNw3Kfzchdn4PJAdeb641g=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E+FjQNWG3Tis4bCwRKSA5OeEbXo=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KKWtx5wGqwy1IOewTFdDAUnNVTo=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tRPBSJIgLaLbzarSifbA38W9LJg=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sTgfkkFIbCfbe0ErmxmcDvSYLQs=</DigestValue>
      </Reference>
      <Reference URI="/word/styles.xml?ContentType=application/vnd.openxmlformats-officedocument.wordprocessingml.styles+xml">
        <DigestMethod Algorithm="http://www.w3.org/2000/09/xmldsig#sha1"/>
        <DigestValue>PgRZ+uNlxsIaplx3G3wOkWePqL0=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7PUV+E7rYt7ZmG2PtLt21TAhxJA=</DigestValue>
      </Reference>
    </Manifest>
    <SignatureProperties>
      <SignatureProperty Id="idSignatureTime" Target="#idPackageSignature">
        <mdssi:SignatureTime>
          <mdssi:Format>YYYY-MM-DDThh:mm:ssTZD</mdssi:Format>
          <mdssi:Value>2021-03-29T07:07:47Z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</dc:creator>
  <cp:keywords/>
  <dc:description/>
  <cp:lastModifiedBy>Сергеева</cp:lastModifiedBy>
  <cp:revision>3</cp:revision>
  <dcterms:created xsi:type="dcterms:W3CDTF">2021-03-28T19:04:00Z</dcterms:created>
  <dcterms:modified xsi:type="dcterms:W3CDTF">2021-03-28T19:04:00Z</dcterms:modified>
</cp:coreProperties>
</file>